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215E0">
        <w:rPr>
          <w:rFonts w:ascii="Times New Roman" w:hAnsi="Times New Roman" w:cs="Times New Roman"/>
          <w:sz w:val="28"/>
          <w:szCs w:val="28"/>
        </w:rPr>
        <w:t xml:space="preserve"> </w:t>
      </w:r>
      <w:r w:rsidR="0047156D">
        <w:rPr>
          <w:rFonts w:ascii="Times New Roman" w:hAnsi="Times New Roman" w:cs="Times New Roman"/>
          <w:sz w:val="28"/>
          <w:szCs w:val="28"/>
        </w:rPr>
        <w:t>30.09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F67098">
        <w:rPr>
          <w:rFonts w:ascii="Times New Roman" w:hAnsi="Times New Roman" w:cs="Times New Roman"/>
          <w:sz w:val="28"/>
          <w:szCs w:val="28"/>
        </w:rPr>
        <w:t>2</w:t>
      </w:r>
      <w:r w:rsidR="0047156D">
        <w:rPr>
          <w:rFonts w:ascii="Times New Roman" w:hAnsi="Times New Roman" w:cs="Times New Roman"/>
          <w:sz w:val="28"/>
          <w:szCs w:val="28"/>
        </w:rPr>
        <w:t>1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6945B7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EE0B23" w:rsidRPr="008265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701B6B" w:rsidRPr="00614C85">
        <w:rPr>
          <w:rFonts w:ascii="Times New Roman" w:hAnsi="Times New Roman" w:cs="Times New Roman"/>
          <w:i/>
          <w:sz w:val="28"/>
          <w:szCs w:val="28"/>
          <w:u w:val="single"/>
        </w:rPr>
        <w:t>Система гласных и согласных звуков русского языка. Слог. Фонетический разбор</w:t>
      </w:r>
      <w:r w:rsidR="00701B6B">
        <w:rPr>
          <w:rFonts w:ascii="Times New Roman" w:hAnsi="Times New Roman" w:cs="Times New Roman"/>
          <w:sz w:val="28"/>
          <w:szCs w:val="28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701B6B">
        <w:rPr>
          <w:rFonts w:ascii="Times New Roman" w:hAnsi="Times New Roman" w:cs="Times New Roman"/>
          <w:sz w:val="28"/>
          <w:szCs w:val="28"/>
          <w:u w:val="single"/>
        </w:rPr>
        <w:t>активизировать, углубить и обобщить знания обучающихся о звуковом составе русского языка; обобщить знания о соотношении звука и буквы в слове, повторить случаи количественного несоответствия звука и буквы в слове; повторить основные правила произношения русских слов; развивать умение выполнять фонетический разбор.</w:t>
      </w:r>
    </w:p>
    <w:p w:rsidR="00600EE0" w:rsidRPr="002862CA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фонетическом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выполнять фонетический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411C01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121.95pt;margin-top:1in;width:212.25pt;height:150.7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01B6B"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(фонетический разбор слова записать полностью)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01B6B" w:rsidRPr="00701B6B" w:rsidRDefault="00701B6B" w:rsidP="00701B6B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07DA9EF" wp14:editId="3FECDDFC">
            <wp:extent cx="5152404" cy="761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79" cy="76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1" w:rsidRDefault="00701B6B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2675" cy="76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9" cy="76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72175" cy="869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49" cy="8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57775" cy="7124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7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4524375" cy="120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12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211F44" w:rsidRDefault="00211F44" w:rsidP="006674B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211F44" w:rsidRDefault="00211F44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 wp14:anchorId="28389161" wp14:editId="1D2E0A76">
            <wp:extent cx="5943600" cy="305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P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3.</w:t>
      </w: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фонетический разбор слов по образцу:</w:t>
      </w:r>
    </w:p>
    <w:p w:rsidR="00211F44" w:rsidRDefault="00211F44" w:rsidP="00211F44">
      <w:pPr>
        <w:pStyle w:val="a5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11F44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Ель, яд, лён, детство, расщедриться</w:t>
      </w:r>
    </w:p>
    <w:p w:rsidR="00211F44" w:rsidRPr="00211F44" w:rsidRDefault="00411C01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 id="_x0000_s1034" type="#_x0000_t67" style="position:absolute;left:0;text-align:left;margin-left:121.95pt;margin-top:47.7pt;width:188.25pt;height:152.25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4.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Изучите теоретический материал, составьте конспект</w:t>
      </w:r>
      <w:r w:rsid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 выполните упражне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ния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684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2346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lastRenderedPageBreak/>
        <w:t>Обратная связь:</w:t>
      </w:r>
      <w:r w:rsidRPr="00211F4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47156D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04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 язык</w:t>
      </w: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учебник для 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590550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</w:t>
      </w:r>
      <w:proofErr w:type="spellEnd"/>
      <w:r w:rsidRPr="007C506F">
        <w:rPr>
          <w:sz w:val="28"/>
          <w:szCs w:val="28"/>
          <w:lang w:val="uk-UA" w:eastAsia="ru-RU"/>
        </w:rPr>
        <w:t xml:space="preserve"> </w:t>
      </w:r>
      <w:proofErr w:type="spellStart"/>
      <w:r w:rsidRPr="007C506F">
        <w:rPr>
          <w:sz w:val="28"/>
          <w:szCs w:val="28"/>
          <w:lang w:val="uk-UA" w:eastAsia="ru-RU"/>
        </w:rPr>
        <w:t>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9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lastRenderedPageBreak/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proofErr w:type="gramStart"/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- Режим доступа: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2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color w:val="B84747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3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 xml:space="preserve"> </w:t>
      </w:r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C8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C01" w:rsidRDefault="00411C01" w:rsidP="00211F44">
      <w:pPr>
        <w:spacing w:after="0" w:line="240" w:lineRule="auto"/>
      </w:pPr>
      <w:r>
        <w:separator/>
      </w:r>
    </w:p>
  </w:endnote>
  <w:endnote w:type="continuationSeparator" w:id="0">
    <w:p w:rsidR="00411C01" w:rsidRDefault="00411C01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C01" w:rsidRDefault="00411C01" w:rsidP="00211F44">
      <w:pPr>
        <w:spacing w:after="0" w:line="240" w:lineRule="auto"/>
      </w:pPr>
      <w:r>
        <w:separator/>
      </w:r>
    </w:p>
  </w:footnote>
  <w:footnote w:type="continuationSeparator" w:id="0">
    <w:p w:rsidR="00411C01" w:rsidRDefault="00411C01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26708"/>
    <w:rsid w:val="00165386"/>
    <w:rsid w:val="00185991"/>
    <w:rsid w:val="00186C58"/>
    <w:rsid w:val="001A7916"/>
    <w:rsid w:val="001C5832"/>
    <w:rsid w:val="001E722B"/>
    <w:rsid w:val="00211F44"/>
    <w:rsid w:val="002862CA"/>
    <w:rsid w:val="002B711B"/>
    <w:rsid w:val="003120BE"/>
    <w:rsid w:val="003E7090"/>
    <w:rsid w:val="00411C01"/>
    <w:rsid w:val="0047156D"/>
    <w:rsid w:val="00491E1A"/>
    <w:rsid w:val="004A0731"/>
    <w:rsid w:val="005A1FDF"/>
    <w:rsid w:val="005C688B"/>
    <w:rsid w:val="00600EE0"/>
    <w:rsid w:val="00614A82"/>
    <w:rsid w:val="00614C85"/>
    <w:rsid w:val="00662DD6"/>
    <w:rsid w:val="0066312F"/>
    <w:rsid w:val="006674B3"/>
    <w:rsid w:val="0068063B"/>
    <w:rsid w:val="006945B7"/>
    <w:rsid w:val="006D77DD"/>
    <w:rsid w:val="006F666B"/>
    <w:rsid w:val="00701B6B"/>
    <w:rsid w:val="00712E9B"/>
    <w:rsid w:val="00760C57"/>
    <w:rsid w:val="007C506F"/>
    <w:rsid w:val="008215E0"/>
    <w:rsid w:val="00826548"/>
    <w:rsid w:val="008377DA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2710B"/>
    <w:rsid w:val="00EE0B23"/>
    <w:rsid w:val="00F63094"/>
    <w:rsid w:val="00F67098"/>
    <w:rsid w:val="00FB0E81"/>
    <w:rsid w:val="00FC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129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ologie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alleng.ru/edu/ruslang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ramma.ru/RUS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28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umer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2021-09-28T12:05:00Z</dcterms:created>
  <dcterms:modified xsi:type="dcterms:W3CDTF">2021-09-28T12:05:00Z</dcterms:modified>
</cp:coreProperties>
</file>